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FAD81E" w14:textId="77777777" w:rsidR="00B2002A" w:rsidRPr="00B2002A" w:rsidRDefault="00B2002A" w:rsidP="00B2002A">
      <w:pPr>
        <w:widowControl w:val="0"/>
        <w:autoSpaceDE w:val="0"/>
        <w:autoSpaceDN w:val="0"/>
        <w:adjustRightInd w:val="0"/>
        <w:jc w:val="center"/>
        <w:rPr>
          <w:rFonts w:ascii="Arial" w:hAnsi="Arial" w:cs="Arial"/>
          <w:b/>
          <w:bCs/>
          <w:color w:val="1A1A1A"/>
          <w:u w:color="1A1A1A"/>
        </w:rPr>
      </w:pPr>
      <w:r w:rsidRPr="00B2002A">
        <w:rPr>
          <w:rFonts w:ascii="Arial" w:hAnsi="Arial" w:cs="Arial"/>
          <w:b/>
          <w:bCs/>
          <w:color w:val="1A1A1A"/>
          <w:u w:color="1A1A1A"/>
        </w:rPr>
        <w:t xml:space="preserve">KICKSTARTED: </w:t>
      </w:r>
      <w:r>
        <w:rPr>
          <w:rFonts w:ascii="Arial" w:hAnsi="Arial" w:cs="Arial"/>
          <w:b/>
          <w:bCs/>
          <w:color w:val="1A1A1A"/>
          <w:u w:color="1A1A1A"/>
        </w:rPr>
        <w:t>i</w:t>
      </w:r>
      <w:r w:rsidRPr="00B2002A">
        <w:rPr>
          <w:rFonts w:ascii="Arial" w:hAnsi="Arial" w:cs="Arial"/>
          <w:b/>
          <w:bCs/>
          <w:color w:val="1A1A1A"/>
          <w:u w:color="1A1A1A"/>
        </w:rPr>
        <w:t>A WRITER FOR WINDOWS</w:t>
      </w:r>
    </w:p>
    <w:p w14:paraId="5941E617" w14:textId="77777777" w:rsidR="00B2002A" w:rsidRPr="005256CA" w:rsidRDefault="00B2002A" w:rsidP="00B2002A">
      <w:pPr>
        <w:widowControl w:val="0"/>
        <w:autoSpaceDE w:val="0"/>
        <w:autoSpaceDN w:val="0"/>
        <w:adjustRightInd w:val="0"/>
        <w:jc w:val="center"/>
        <w:rPr>
          <w:rFonts w:ascii="Arial" w:hAnsi="Arial" w:cs="Arial"/>
          <w:color w:val="1A1A1A"/>
          <w:u w:color="1A1A1A"/>
        </w:rPr>
      </w:pPr>
    </w:p>
    <w:p w14:paraId="5024EF79" w14:textId="77777777" w:rsidR="00B2002A" w:rsidRPr="00B2002A" w:rsidRDefault="00B2002A" w:rsidP="00B2002A">
      <w:pPr>
        <w:widowControl w:val="0"/>
        <w:autoSpaceDE w:val="0"/>
        <w:autoSpaceDN w:val="0"/>
        <w:adjustRightInd w:val="0"/>
        <w:rPr>
          <w:rFonts w:ascii="Arial" w:hAnsi="Arial" w:cs="Arial"/>
          <w:color w:val="1A1A1A"/>
          <w:u w:color="1A1A1A"/>
        </w:rPr>
      </w:pPr>
      <w:r w:rsidRPr="00B2002A">
        <w:rPr>
          <w:rFonts w:ascii="Arial" w:hAnsi="Arial" w:cs="Arial"/>
          <w:noProof/>
          <w:color w:val="1A1A1A"/>
          <w:u w:color="1A1A1A"/>
        </w:rPr>
        <w:drawing>
          <wp:inline distT="0" distB="0" distL="0" distR="0" wp14:anchorId="5565F92C" wp14:editId="4414E3AD">
            <wp:extent cx="6118578" cy="34417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9966" cy="3442481"/>
                    </a:xfrm>
                    <a:prstGeom prst="rect">
                      <a:avLst/>
                    </a:prstGeom>
                    <a:noFill/>
                    <a:ln>
                      <a:noFill/>
                    </a:ln>
                  </pic:spPr>
                </pic:pic>
              </a:graphicData>
            </a:graphic>
          </wp:inline>
        </w:drawing>
      </w:r>
    </w:p>
    <w:p w14:paraId="3403DD1C" w14:textId="77777777" w:rsidR="00C51D7A" w:rsidRDefault="00C51D7A" w:rsidP="004D72D2">
      <w:pPr>
        <w:widowControl w:val="0"/>
        <w:autoSpaceDE w:val="0"/>
        <w:autoSpaceDN w:val="0"/>
        <w:adjustRightInd w:val="0"/>
        <w:rPr>
          <w:rFonts w:ascii="Arial" w:eastAsia="Times New Roman" w:hAnsi="Arial" w:cs="Times New Roman"/>
          <w:color w:val="000000"/>
          <w:sz w:val="22"/>
          <w:szCs w:val="22"/>
          <w:shd w:val="clear" w:color="auto" w:fill="FFFFFF"/>
        </w:rPr>
      </w:pPr>
    </w:p>
    <w:p w14:paraId="13464115" w14:textId="265F006E" w:rsidR="004D72D2" w:rsidRPr="00C51D7A" w:rsidRDefault="004D72D2" w:rsidP="004D72D2">
      <w:pPr>
        <w:widowControl w:val="0"/>
        <w:autoSpaceDE w:val="0"/>
        <w:autoSpaceDN w:val="0"/>
        <w:adjustRightInd w:val="0"/>
        <w:rPr>
          <w:rFonts w:ascii="Arial" w:eastAsia="Times New Roman" w:hAnsi="Arial" w:cs="Times New Roman"/>
          <w:b/>
          <w:color w:val="000000"/>
          <w:sz w:val="22"/>
          <w:szCs w:val="22"/>
          <w:shd w:val="clear" w:color="auto" w:fill="FFFFFF"/>
        </w:rPr>
      </w:pPr>
      <w:r w:rsidRPr="00C51D7A">
        <w:rPr>
          <w:rFonts w:ascii="Arial" w:eastAsia="Times New Roman" w:hAnsi="Arial" w:cs="Times New Roman"/>
          <w:b/>
          <w:color w:val="000000"/>
          <w:sz w:val="22"/>
          <w:szCs w:val="22"/>
          <w:shd w:val="clear" w:color="auto" w:fill="FFFFFF"/>
        </w:rPr>
        <w:t>iA Writer is a professional writing app that removes distract</w:t>
      </w:r>
      <w:r w:rsidR="00BE248A">
        <w:rPr>
          <w:rFonts w:ascii="Arial" w:eastAsia="Times New Roman" w:hAnsi="Arial" w:cs="Times New Roman"/>
          <w:b/>
          <w:color w:val="000000"/>
          <w:sz w:val="22"/>
          <w:szCs w:val="22"/>
          <w:shd w:val="clear" w:color="auto" w:fill="FFFFFF"/>
        </w:rPr>
        <w:t xml:space="preserve">ions, offering a calm, focused </w:t>
      </w:r>
      <w:r w:rsidRPr="00C51D7A">
        <w:rPr>
          <w:rFonts w:ascii="Arial" w:eastAsia="Times New Roman" w:hAnsi="Arial" w:cs="Times New Roman"/>
          <w:b/>
          <w:color w:val="000000"/>
          <w:sz w:val="22"/>
          <w:szCs w:val="22"/>
          <w:shd w:val="clear" w:color="auto" w:fill="FFFFFF"/>
        </w:rPr>
        <w:t>writing space. In its seven years in production, iA Writer has been downloaded over two Million times on Mac, iOS, and Android. Next, iA turns to Windows to bring that same focused approach to the world’s largest desktop platform. To fulfill the vision they have for this app, iA has launched a Kickstarter campaign.</w:t>
      </w:r>
    </w:p>
    <w:p w14:paraId="093B882B" w14:textId="77777777" w:rsidR="004D72D2" w:rsidRPr="004D72D2" w:rsidRDefault="004D72D2" w:rsidP="004D72D2">
      <w:pPr>
        <w:widowControl w:val="0"/>
        <w:autoSpaceDE w:val="0"/>
        <w:autoSpaceDN w:val="0"/>
        <w:adjustRightInd w:val="0"/>
        <w:rPr>
          <w:rFonts w:ascii="Arial" w:eastAsia="Times New Roman" w:hAnsi="Arial" w:cs="Times New Roman"/>
          <w:color w:val="000000"/>
          <w:sz w:val="22"/>
          <w:szCs w:val="22"/>
          <w:shd w:val="clear" w:color="auto" w:fill="FFFFFF"/>
        </w:rPr>
      </w:pPr>
    </w:p>
    <w:p w14:paraId="4BE37C50" w14:textId="77777777" w:rsidR="004D72D2" w:rsidRPr="004D72D2" w:rsidRDefault="004D72D2" w:rsidP="004D72D2">
      <w:pPr>
        <w:widowControl w:val="0"/>
        <w:autoSpaceDE w:val="0"/>
        <w:autoSpaceDN w:val="0"/>
        <w:adjustRightInd w:val="0"/>
        <w:rPr>
          <w:rFonts w:ascii="Arial" w:eastAsia="Times New Roman" w:hAnsi="Arial" w:cs="Times New Roman"/>
          <w:color w:val="000000"/>
          <w:sz w:val="22"/>
          <w:szCs w:val="22"/>
          <w:shd w:val="clear" w:color="auto" w:fill="FFFFFF"/>
        </w:rPr>
      </w:pPr>
      <w:r w:rsidRPr="004D72D2">
        <w:rPr>
          <w:rFonts w:ascii="Arial" w:eastAsia="Times New Roman" w:hAnsi="Arial" w:cs="Times New Roman"/>
          <w:color w:val="000000"/>
          <w:sz w:val="22"/>
          <w:szCs w:val="22"/>
          <w:shd w:val="clear" w:color="auto" w:fill="FFFFFF"/>
        </w:rPr>
        <w:t>iA Writer removes distractions, providing a calm, focused writing space: It strips away everything that might stand between writers and how they feel, so that they can focus on the text.</w:t>
      </w:r>
    </w:p>
    <w:p w14:paraId="7124E6B8" w14:textId="77777777" w:rsidR="004D72D2" w:rsidRPr="004D72D2" w:rsidRDefault="004D72D2" w:rsidP="004D72D2">
      <w:pPr>
        <w:widowControl w:val="0"/>
        <w:autoSpaceDE w:val="0"/>
        <w:autoSpaceDN w:val="0"/>
        <w:adjustRightInd w:val="0"/>
        <w:rPr>
          <w:rFonts w:ascii="Arial" w:eastAsia="Times New Roman" w:hAnsi="Arial" w:cs="Times New Roman"/>
          <w:color w:val="000000"/>
          <w:sz w:val="22"/>
          <w:szCs w:val="22"/>
          <w:shd w:val="clear" w:color="auto" w:fill="FFFFFF"/>
        </w:rPr>
      </w:pPr>
    </w:p>
    <w:p w14:paraId="2FB422FF" w14:textId="77777777" w:rsidR="004D72D2" w:rsidRPr="004D72D2" w:rsidRDefault="004D72D2" w:rsidP="004D72D2">
      <w:pPr>
        <w:widowControl w:val="0"/>
        <w:autoSpaceDE w:val="0"/>
        <w:autoSpaceDN w:val="0"/>
        <w:adjustRightInd w:val="0"/>
        <w:rPr>
          <w:rFonts w:ascii="Arial" w:eastAsia="Times New Roman" w:hAnsi="Arial" w:cs="Times New Roman"/>
          <w:color w:val="000000"/>
          <w:sz w:val="22"/>
          <w:szCs w:val="22"/>
          <w:shd w:val="clear" w:color="auto" w:fill="FFFFFF"/>
        </w:rPr>
      </w:pPr>
      <w:r w:rsidRPr="004D72D2">
        <w:rPr>
          <w:rFonts w:ascii="Arial" w:eastAsia="Times New Roman" w:hAnsi="Arial" w:cs="Times New Roman"/>
          <w:color w:val="000000"/>
          <w:sz w:val="22"/>
          <w:szCs w:val="22"/>
          <w:shd w:val="clear" w:color="auto" w:fill="FFFFFF"/>
        </w:rPr>
        <w:t>iA Writer comes with Focus Mode, Full Screen And Markdown. Focus Mode is an experience where everything fades away except the sentence the writer is working on. According to iA, Focus Mode encourages diving into the flow and Full Screen puts the writing slate at center stage. Markdown provides a way to add structure and formatting using only text, which is faster than switching to a mouse.</w:t>
      </w:r>
    </w:p>
    <w:p w14:paraId="2CAF57BF" w14:textId="77777777" w:rsidR="004D72D2" w:rsidRPr="004D72D2" w:rsidRDefault="004D72D2" w:rsidP="004D72D2">
      <w:pPr>
        <w:widowControl w:val="0"/>
        <w:autoSpaceDE w:val="0"/>
        <w:autoSpaceDN w:val="0"/>
        <w:adjustRightInd w:val="0"/>
        <w:rPr>
          <w:rFonts w:ascii="Arial" w:eastAsia="Times New Roman" w:hAnsi="Arial" w:cs="Times New Roman"/>
          <w:color w:val="000000"/>
          <w:sz w:val="22"/>
          <w:szCs w:val="22"/>
          <w:shd w:val="clear" w:color="auto" w:fill="FFFFFF"/>
        </w:rPr>
      </w:pPr>
    </w:p>
    <w:p w14:paraId="5DC5FC52" w14:textId="77777777" w:rsidR="004D72D2" w:rsidRPr="004D72D2" w:rsidRDefault="004D72D2" w:rsidP="004D72D2">
      <w:pPr>
        <w:widowControl w:val="0"/>
        <w:autoSpaceDE w:val="0"/>
        <w:autoSpaceDN w:val="0"/>
        <w:adjustRightInd w:val="0"/>
        <w:rPr>
          <w:rFonts w:ascii="Arial" w:eastAsia="Times New Roman" w:hAnsi="Arial" w:cs="Times New Roman"/>
          <w:color w:val="000000"/>
          <w:sz w:val="22"/>
          <w:szCs w:val="22"/>
          <w:shd w:val="clear" w:color="auto" w:fill="FFFFFF"/>
        </w:rPr>
      </w:pPr>
      <w:r w:rsidRPr="004D72D2">
        <w:rPr>
          <w:rFonts w:ascii="Arial" w:eastAsia="Times New Roman" w:hAnsi="Arial" w:cs="Times New Roman"/>
          <w:color w:val="000000"/>
          <w:sz w:val="22"/>
          <w:szCs w:val="22"/>
          <w:shd w:val="clear" w:color="auto" w:fill="FFFFFF"/>
        </w:rPr>
        <w:t>What people have said about iA Writer for iOS, Mac and Android:</w:t>
      </w:r>
    </w:p>
    <w:p w14:paraId="0F6DD000" w14:textId="77777777" w:rsidR="004D72D2" w:rsidRPr="004D72D2" w:rsidRDefault="004D72D2" w:rsidP="004D72D2">
      <w:pPr>
        <w:widowControl w:val="0"/>
        <w:autoSpaceDE w:val="0"/>
        <w:autoSpaceDN w:val="0"/>
        <w:adjustRightInd w:val="0"/>
        <w:rPr>
          <w:rFonts w:ascii="Arial" w:eastAsia="Times New Roman" w:hAnsi="Arial" w:cs="Times New Roman"/>
          <w:color w:val="000000"/>
          <w:sz w:val="22"/>
          <w:szCs w:val="22"/>
          <w:shd w:val="clear" w:color="auto" w:fill="FFFFFF"/>
        </w:rPr>
      </w:pPr>
    </w:p>
    <w:p w14:paraId="02D14D4C" w14:textId="77777777" w:rsidR="004D72D2" w:rsidRPr="004D72D2" w:rsidRDefault="004D72D2" w:rsidP="004D72D2">
      <w:pPr>
        <w:widowControl w:val="0"/>
        <w:autoSpaceDE w:val="0"/>
        <w:autoSpaceDN w:val="0"/>
        <w:adjustRightInd w:val="0"/>
        <w:rPr>
          <w:rFonts w:ascii="Arial" w:eastAsia="Times New Roman" w:hAnsi="Arial" w:cs="Times New Roman"/>
          <w:color w:val="000000"/>
          <w:sz w:val="22"/>
          <w:szCs w:val="22"/>
          <w:shd w:val="clear" w:color="auto" w:fill="FFFFFF"/>
        </w:rPr>
      </w:pPr>
      <w:r w:rsidRPr="004D72D2">
        <w:rPr>
          <w:rFonts w:ascii="Arial" w:eastAsia="Times New Roman" w:hAnsi="Arial" w:cs="Times New Roman"/>
          <w:color w:val="000000"/>
          <w:sz w:val="22"/>
          <w:szCs w:val="22"/>
          <w:shd w:val="clear" w:color="auto" w:fill="FFFFFF"/>
        </w:rPr>
        <w:t>“Beautiful and Simple.” -The Guardian</w:t>
      </w:r>
    </w:p>
    <w:p w14:paraId="328F000D" w14:textId="77777777" w:rsidR="004D72D2" w:rsidRPr="004D72D2" w:rsidRDefault="004D72D2" w:rsidP="004D72D2">
      <w:pPr>
        <w:widowControl w:val="0"/>
        <w:autoSpaceDE w:val="0"/>
        <w:autoSpaceDN w:val="0"/>
        <w:adjustRightInd w:val="0"/>
        <w:rPr>
          <w:rFonts w:ascii="Arial" w:eastAsia="Times New Roman" w:hAnsi="Arial" w:cs="Times New Roman"/>
          <w:color w:val="000000"/>
          <w:sz w:val="22"/>
          <w:szCs w:val="22"/>
          <w:shd w:val="clear" w:color="auto" w:fill="FFFFFF"/>
        </w:rPr>
      </w:pPr>
    </w:p>
    <w:p w14:paraId="3301C958" w14:textId="77777777" w:rsidR="004D72D2" w:rsidRPr="004D72D2" w:rsidRDefault="004D72D2" w:rsidP="004D72D2">
      <w:pPr>
        <w:widowControl w:val="0"/>
        <w:autoSpaceDE w:val="0"/>
        <w:autoSpaceDN w:val="0"/>
        <w:adjustRightInd w:val="0"/>
        <w:rPr>
          <w:rFonts w:ascii="Arial" w:eastAsia="Times New Roman" w:hAnsi="Arial" w:cs="Times New Roman"/>
          <w:color w:val="000000"/>
          <w:sz w:val="22"/>
          <w:szCs w:val="22"/>
          <w:shd w:val="clear" w:color="auto" w:fill="FFFFFF"/>
        </w:rPr>
      </w:pPr>
      <w:r w:rsidRPr="004D72D2">
        <w:rPr>
          <w:rFonts w:ascii="Arial" w:eastAsia="Times New Roman" w:hAnsi="Arial" w:cs="Times New Roman"/>
          <w:color w:val="000000"/>
          <w:sz w:val="22"/>
          <w:szCs w:val="22"/>
          <w:shd w:val="clear" w:color="auto" w:fill="FFFFFF"/>
        </w:rPr>
        <w:t>“Writer has out-innovated Apple” -Fast Company</w:t>
      </w:r>
    </w:p>
    <w:p w14:paraId="6695FE8C" w14:textId="77777777" w:rsidR="004D72D2" w:rsidRPr="004D72D2" w:rsidRDefault="004D72D2" w:rsidP="004D72D2">
      <w:pPr>
        <w:widowControl w:val="0"/>
        <w:autoSpaceDE w:val="0"/>
        <w:autoSpaceDN w:val="0"/>
        <w:adjustRightInd w:val="0"/>
        <w:rPr>
          <w:rFonts w:ascii="Arial" w:eastAsia="Times New Roman" w:hAnsi="Arial" w:cs="Times New Roman"/>
          <w:color w:val="000000"/>
          <w:sz w:val="22"/>
          <w:szCs w:val="22"/>
          <w:shd w:val="clear" w:color="auto" w:fill="FFFFFF"/>
        </w:rPr>
      </w:pPr>
    </w:p>
    <w:p w14:paraId="235328F0" w14:textId="77777777" w:rsidR="004D72D2" w:rsidRPr="004D72D2" w:rsidRDefault="004D72D2" w:rsidP="004D72D2">
      <w:pPr>
        <w:widowControl w:val="0"/>
        <w:autoSpaceDE w:val="0"/>
        <w:autoSpaceDN w:val="0"/>
        <w:adjustRightInd w:val="0"/>
        <w:rPr>
          <w:rFonts w:ascii="Arial" w:eastAsia="Times New Roman" w:hAnsi="Arial" w:cs="Times New Roman"/>
          <w:color w:val="000000"/>
          <w:sz w:val="22"/>
          <w:szCs w:val="22"/>
          <w:shd w:val="clear" w:color="auto" w:fill="FFFFFF"/>
        </w:rPr>
      </w:pPr>
      <w:r w:rsidRPr="004D72D2">
        <w:rPr>
          <w:rFonts w:ascii="Arial" w:eastAsia="Times New Roman" w:hAnsi="Arial" w:cs="Times New Roman"/>
          <w:color w:val="000000"/>
          <w:sz w:val="22"/>
          <w:szCs w:val="22"/>
          <w:shd w:val="clear" w:color="auto" w:fill="FFFFFF"/>
        </w:rPr>
        <w:t>“Astonishingly simple. Everything goes away except for the writing experience.” -Stephen Fry</w:t>
      </w:r>
    </w:p>
    <w:p w14:paraId="48563E21" w14:textId="77777777" w:rsidR="004D72D2" w:rsidRPr="004D72D2" w:rsidRDefault="004D72D2" w:rsidP="004D72D2">
      <w:pPr>
        <w:widowControl w:val="0"/>
        <w:autoSpaceDE w:val="0"/>
        <w:autoSpaceDN w:val="0"/>
        <w:adjustRightInd w:val="0"/>
        <w:rPr>
          <w:rFonts w:ascii="Arial" w:eastAsia="Times New Roman" w:hAnsi="Arial" w:cs="Times New Roman"/>
          <w:color w:val="000000"/>
          <w:sz w:val="22"/>
          <w:szCs w:val="22"/>
          <w:shd w:val="clear" w:color="auto" w:fill="FFFFFF"/>
        </w:rPr>
      </w:pPr>
    </w:p>
    <w:p w14:paraId="2F9A41A5" w14:textId="77777777" w:rsidR="004D72D2" w:rsidRPr="004D72D2" w:rsidRDefault="004D72D2" w:rsidP="004D72D2">
      <w:pPr>
        <w:widowControl w:val="0"/>
        <w:autoSpaceDE w:val="0"/>
        <w:autoSpaceDN w:val="0"/>
        <w:adjustRightInd w:val="0"/>
        <w:rPr>
          <w:rFonts w:ascii="Arial" w:eastAsia="Times New Roman" w:hAnsi="Arial" w:cs="Times New Roman"/>
          <w:color w:val="000000"/>
          <w:sz w:val="22"/>
          <w:szCs w:val="22"/>
          <w:shd w:val="clear" w:color="auto" w:fill="FFFFFF"/>
        </w:rPr>
      </w:pPr>
      <w:r w:rsidRPr="004D72D2">
        <w:rPr>
          <w:rFonts w:ascii="Arial" w:eastAsia="Times New Roman" w:hAnsi="Arial" w:cs="Times New Roman"/>
          <w:color w:val="000000"/>
          <w:sz w:val="22"/>
          <w:szCs w:val="22"/>
          <w:shd w:val="clear" w:color="auto" w:fill="FFFFFF"/>
        </w:rPr>
        <w:lastRenderedPageBreak/>
        <w:t>“Thanks for the simple - life seems to be to always throwing complex, simple and beautiful is best.” -Grant Frost.</w:t>
      </w:r>
    </w:p>
    <w:p w14:paraId="4BD51F9F" w14:textId="77777777" w:rsidR="004D72D2" w:rsidRPr="004D72D2" w:rsidRDefault="004D72D2" w:rsidP="004D72D2">
      <w:pPr>
        <w:widowControl w:val="0"/>
        <w:autoSpaceDE w:val="0"/>
        <w:autoSpaceDN w:val="0"/>
        <w:adjustRightInd w:val="0"/>
        <w:rPr>
          <w:rFonts w:ascii="Arial" w:eastAsia="Times New Roman" w:hAnsi="Arial" w:cs="Times New Roman"/>
          <w:color w:val="000000"/>
          <w:sz w:val="22"/>
          <w:szCs w:val="22"/>
          <w:shd w:val="clear" w:color="auto" w:fill="FFFFFF"/>
        </w:rPr>
      </w:pPr>
    </w:p>
    <w:p w14:paraId="4A2AF7F2" w14:textId="77777777" w:rsidR="004D72D2" w:rsidRPr="004D72D2" w:rsidRDefault="004D72D2" w:rsidP="004D72D2">
      <w:pPr>
        <w:widowControl w:val="0"/>
        <w:autoSpaceDE w:val="0"/>
        <w:autoSpaceDN w:val="0"/>
        <w:adjustRightInd w:val="0"/>
        <w:rPr>
          <w:rFonts w:ascii="Arial" w:eastAsia="Times New Roman" w:hAnsi="Arial" w:cs="Times New Roman"/>
          <w:color w:val="000000"/>
          <w:sz w:val="22"/>
          <w:szCs w:val="22"/>
          <w:shd w:val="clear" w:color="auto" w:fill="FFFFFF"/>
        </w:rPr>
      </w:pPr>
      <w:r w:rsidRPr="004D72D2">
        <w:rPr>
          <w:rFonts w:ascii="Arial" w:eastAsia="Times New Roman" w:hAnsi="Arial" w:cs="Times New Roman"/>
          <w:color w:val="000000"/>
          <w:sz w:val="22"/>
          <w:szCs w:val="22"/>
          <w:shd w:val="clear" w:color="auto" w:fill="FFFFFF"/>
        </w:rPr>
        <w:t>“A couple of weeks ago, I forgot my iPhone at home while I went out to take care of some business. While taking care of my business, it was quite nice to feel isolated from the outside world. My only care was what was in front of me. Suddenly, I was feeling a lot less worried. This is sort of what I feel like when I'm working with iA Writer. With every other system, there is some distraction whereas with iA Writer I can easily dig into what I'm working on.” -Can Surmeli.</w:t>
      </w:r>
    </w:p>
    <w:p w14:paraId="6D76C8F1" w14:textId="77777777" w:rsidR="004D72D2" w:rsidRPr="004D72D2" w:rsidRDefault="004D72D2" w:rsidP="004D72D2">
      <w:pPr>
        <w:widowControl w:val="0"/>
        <w:autoSpaceDE w:val="0"/>
        <w:autoSpaceDN w:val="0"/>
        <w:adjustRightInd w:val="0"/>
        <w:rPr>
          <w:rFonts w:ascii="Arial" w:eastAsia="Times New Roman" w:hAnsi="Arial" w:cs="Times New Roman"/>
          <w:color w:val="000000"/>
          <w:sz w:val="22"/>
          <w:szCs w:val="22"/>
          <w:shd w:val="clear" w:color="auto" w:fill="FFFFFF"/>
        </w:rPr>
      </w:pPr>
    </w:p>
    <w:p w14:paraId="0107B114" w14:textId="77777777" w:rsidR="004D72D2" w:rsidRPr="004D72D2" w:rsidRDefault="004D72D2" w:rsidP="004D72D2">
      <w:pPr>
        <w:widowControl w:val="0"/>
        <w:autoSpaceDE w:val="0"/>
        <w:autoSpaceDN w:val="0"/>
        <w:adjustRightInd w:val="0"/>
        <w:rPr>
          <w:rFonts w:ascii="Arial" w:eastAsia="Times New Roman" w:hAnsi="Arial" w:cs="Times New Roman"/>
          <w:color w:val="000000"/>
          <w:sz w:val="22"/>
          <w:szCs w:val="22"/>
          <w:shd w:val="clear" w:color="auto" w:fill="FFFFFF"/>
        </w:rPr>
      </w:pPr>
      <w:r w:rsidRPr="004D72D2">
        <w:rPr>
          <w:rFonts w:ascii="Arial" w:eastAsia="Times New Roman" w:hAnsi="Arial" w:cs="Times New Roman"/>
          <w:color w:val="000000"/>
          <w:sz w:val="22"/>
          <w:szCs w:val="22"/>
          <w:shd w:val="clear" w:color="auto" w:fill="FFFFFF"/>
        </w:rPr>
        <w:t>“iA along with vim have made it in my immortal list of must use apps, and they aren’t leaving it.” -Piotr Yordanov.</w:t>
      </w:r>
    </w:p>
    <w:p w14:paraId="1F20F28E" w14:textId="77777777" w:rsidR="004D72D2" w:rsidRPr="004D72D2" w:rsidRDefault="004D72D2" w:rsidP="004D72D2">
      <w:pPr>
        <w:widowControl w:val="0"/>
        <w:autoSpaceDE w:val="0"/>
        <w:autoSpaceDN w:val="0"/>
        <w:adjustRightInd w:val="0"/>
        <w:rPr>
          <w:rFonts w:ascii="Arial" w:eastAsia="Times New Roman" w:hAnsi="Arial" w:cs="Times New Roman"/>
          <w:color w:val="000000"/>
          <w:sz w:val="22"/>
          <w:szCs w:val="22"/>
          <w:shd w:val="clear" w:color="auto" w:fill="FFFFFF"/>
        </w:rPr>
      </w:pPr>
    </w:p>
    <w:p w14:paraId="4E060475" w14:textId="77777777" w:rsidR="004D72D2" w:rsidRPr="004D72D2" w:rsidRDefault="004D72D2" w:rsidP="004D72D2">
      <w:pPr>
        <w:widowControl w:val="0"/>
        <w:autoSpaceDE w:val="0"/>
        <w:autoSpaceDN w:val="0"/>
        <w:adjustRightInd w:val="0"/>
        <w:rPr>
          <w:rFonts w:ascii="Arial" w:eastAsia="Times New Roman" w:hAnsi="Arial" w:cs="Times New Roman"/>
          <w:color w:val="000000"/>
          <w:sz w:val="22"/>
          <w:szCs w:val="22"/>
          <w:shd w:val="clear" w:color="auto" w:fill="FFFFFF"/>
        </w:rPr>
      </w:pPr>
      <w:r w:rsidRPr="004D72D2">
        <w:rPr>
          <w:rFonts w:ascii="Arial" w:eastAsia="Times New Roman" w:hAnsi="Arial" w:cs="Times New Roman"/>
          <w:color w:val="000000"/>
          <w:sz w:val="22"/>
          <w:szCs w:val="22"/>
          <w:shd w:val="clear" w:color="auto" w:fill="FFFFFF"/>
        </w:rPr>
        <w:t>“Its simplicity betters my focus. Its beauty keeps my attention. I don’t remember not feeling good about writing in iA Writer. This is like having a room dedicated to deep thinking. Every time I would enter that room my mind would do its best. Maybe that is why this is hard to explain: you have to use it for a while before you experience it fully.” -Mostafa Hajizadeh.</w:t>
      </w:r>
    </w:p>
    <w:p w14:paraId="57E5DDCC" w14:textId="77777777" w:rsidR="004D72D2" w:rsidRPr="004D72D2" w:rsidRDefault="004D72D2" w:rsidP="004D72D2">
      <w:pPr>
        <w:widowControl w:val="0"/>
        <w:autoSpaceDE w:val="0"/>
        <w:autoSpaceDN w:val="0"/>
        <w:adjustRightInd w:val="0"/>
        <w:rPr>
          <w:rFonts w:ascii="Arial" w:eastAsia="Times New Roman" w:hAnsi="Arial" w:cs="Times New Roman"/>
          <w:color w:val="000000"/>
          <w:sz w:val="22"/>
          <w:szCs w:val="22"/>
          <w:shd w:val="clear" w:color="auto" w:fill="FFFFFF"/>
        </w:rPr>
      </w:pPr>
    </w:p>
    <w:p w14:paraId="287AC2D0" w14:textId="77777777" w:rsidR="004D72D2" w:rsidRPr="004D72D2" w:rsidRDefault="004D72D2" w:rsidP="004D72D2">
      <w:pPr>
        <w:widowControl w:val="0"/>
        <w:autoSpaceDE w:val="0"/>
        <w:autoSpaceDN w:val="0"/>
        <w:adjustRightInd w:val="0"/>
        <w:rPr>
          <w:rFonts w:ascii="Arial" w:eastAsia="Times New Roman" w:hAnsi="Arial" w:cs="Times New Roman"/>
          <w:color w:val="000000"/>
          <w:sz w:val="22"/>
          <w:szCs w:val="22"/>
          <w:shd w:val="clear" w:color="auto" w:fill="FFFFFF"/>
        </w:rPr>
      </w:pPr>
      <w:r w:rsidRPr="004D72D2">
        <w:rPr>
          <w:rFonts w:ascii="Arial" w:eastAsia="Times New Roman" w:hAnsi="Arial" w:cs="Times New Roman"/>
          <w:color w:val="000000"/>
          <w:sz w:val="22"/>
          <w:szCs w:val="22"/>
          <w:shd w:val="clear" w:color="auto" w:fill="FFFFFF"/>
        </w:rPr>
        <w:t>“I guess it‘s the clean slate that it offers. It reminds me of a piece of paper I just need to put on my desk and start writing on. Thoughts can flow and as soon as I‘m ready I can go through the text and edit it like I would do on paper. But more efficiently as I don‘t have to use correction fluid. So it‘s like Super-Paper?” -Kevin Wammer.</w:t>
      </w:r>
    </w:p>
    <w:p w14:paraId="08906807" w14:textId="77777777" w:rsidR="004D72D2" w:rsidRPr="004D72D2" w:rsidRDefault="004D72D2" w:rsidP="004D72D2">
      <w:pPr>
        <w:widowControl w:val="0"/>
        <w:autoSpaceDE w:val="0"/>
        <w:autoSpaceDN w:val="0"/>
        <w:adjustRightInd w:val="0"/>
        <w:rPr>
          <w:rFonts w:ascii="Arial" w:eastAsia="Times New Roman" w:hAnsi="Arial" w:cs="Times New Roman"/>
          <w:color w:val="000000"/>
          <w:sz w:val="22"/>
          <w:szCs w:val="22"/>
          <w:shd w:val="clear" w:color="auto" w:fill="FFFFFF"/>
        </w:rPr>
      </w:pPr>
    </w:p>
    <w:p w14:paraId="26F38C71" w14:textId="77777777" w:rsidR="004D72D2" w:rsidRPr="004D72D2" w:rsidRDefault="004D72D2" w:rsidP="004D72D2">
      <w:pPr>
        <w:widowControl w:val="0"/>
        <w:autoSpaceDE w:val="0"/>
        <w:autoSpaceDN w:val="0"/>
        <w:adjustRightInd w:val="0"/>
        <w:rPr>
          <w:rFonts w:ascii="Arial" w:eastAsia="Times New Roman" w:hAnsi="Arial" w:cs="Times New Roman"/>
          <w:color w:val="000000"/>
          <w:sz w:val="22"/>
          <w:szCs w:val="22"/>
          <w:shd w:val="clear" w:color="auto" w:fill="FFFFFF"/>
        </w:rPr>
      </w:pPr>
      <w:r w:rsidRPr="004D72D2">
        <w:rPr>
          <w:rFonts w:ascii="Arial" w:eastAsia="Times New Roman" w:hAnsi="Arial" w:cs="Times New Roman"/>
          <w:color w:val="000000"/>
          <w:sz w:val="22"/>
          <w:szCs w:val="22"/>
          <w:shd w:val="clear" w:color="auto" w:fill="FFFFFF"/>
        </w:rPr>
        <w:t>“iA Writer was the first app I've ever bought on the AppStore. It was when I realised moving to Mac was a good decision.” -David Garcia.</w:t>
      </w:r>
    </w:p>
    <w:p w14:paraId="685F91DB" w14:textId="77777777" w:rsidR="004D72D2" w:rsidRPr="004D72D2" w:rsidRDefault="004D72D2" w:rsidP="004D72D2">
      <w:pPr>
        <w:widowControl w:val="0"/>
        <w:autoSpaceDE w:val="0"/>
        <w:autoSpaceDN w:val="0"/>
        <w:adjustRightInd w:val="0"/>
        <w:rPr>
          <w:rFonts w:ascii="Arial" w:eastAsia="Times New Roman" w:hAnsi="Arial" w:cs="Times New Roman"/>
          <w:color w:val="000000"/>
          <w:sz w:val="22"/>
          <w:szCs w:val="22"/>
          <w:shd w:val="clear" w:color="auto" w:fill="FFFFFF"/>
        </w:rPr>
      </w:pPr>
    </w:p>
    <w:p w14:paraId="356B715A" w14:textId="52B1A8C6" w:rsidR="00B2002A" w:rsidRDefault="004D72D2" w:rsidP="004D72D2">
      <w:pPr>
        <w:widowControl w:val="0"/>
        <w:autoSpaceDE w:val="0"/>
        <w:autoSpaceDN w:val="0"/>
        <w:adjustRightInd w:val="0"/>
        <w:rPr>
          <w:rFonts w:ascii="Arial" w:eastAsia="Times New Roman" w:hAnsi="Arial" w:cs="Times New Roman"/>
          <w:color w:val="000000"/>
          <w:sz w:val="22"/>
          <w:szCs w:val="22"/>
          <w:shd w:val="clear" w:color="auto" w:fill="FFFFFF"/>
        </w:rPr>
      </w:pPr>
      <w:r w:rsidRPr="004D72D2">
        <w:rPr>
          <w:rFonts w:ascii="Arial" w:eastAsia="Times New Roman" w:hAnsi="Arial" w:cs="Times New Roman"/>
          <w:color w:val="000000"/>
          <w:sz w:val="22"/>
          <w:szCs w:val="22"/>
          <w:shd w:val="clear" w:color="auto" w:fill="FFFFFF"/>
        </w:rPr>
        <w:t>Screenshots</w:t>
      </w:r>
      <w:r w:rsidR="00867BEC">
        <w:rPr>
          <w:rFonts w:ascii="Arial" w:eastAsia="Times New Roman" w:hAnsi="Arial" w:cs="Times New Roman"/>
          <w:color w:val="000000"/>
          <w:sz w:val="22"/>
          <w:szCs w:val="22"/>
          <w:shd w:val="clear" w:color="auto" w:fill="FFFFFF"/>
        </w:rPr>
        <w:t>, video</w:t>
      </w:r>
      <w:bookmarkStart w:id="0" w:name="_GoBack"/>
      <w:bookmarkEnd w:id="0"/>
      <w:r w:rsidRPr="004D72D2">
        <w:rPr>
          <w:rFonts w:ascii="Arial" w:eastAsia="Times New Roman" w:hAnsi="Arial" w:cs="Times New Roman"/>
          <w:color w:val="000000"/>
          <w:sz w:val="22"/>
          <w:szCs w:val="22"/>
          <w:shd w:val="clear" w:color="auto" w:fill="FFFFFF"/>
        </w:rPr>
        <w:t xml:space="preserve"> and more info on</w:t>
      </w:r>
      <w:r w:rsidR="00C51D7A">
        <w:rPr>
          <w:rFonts w:ascii="Arial" w:eastAsia="Times New Roman" w:hAnsi="Arial" w:cs="Times New Roman"/>
          <w:color w:val="000000"/>
          <w:sz w:val="22"/>
          <w:szCs w:val="22"/>
          <w:shd w:val="clear" w:color="auto" w:fill="FFFFFF"/>
        </w:rPr>
        <w:t>:</w:t>
      </w:r>
      <w:r w:rsidRPr="004D72D2">
        <w:rPr>
          <w:rFonts w:ascii="Arial" w:eastAsia="Times New Roman" w:hAnsi="Arial" w:cs="Times New Roman"/>
          <w:color w:val="000000"/>
          <w:sz w:val="22"/>
          <w:szCs w:val="22"/>
          <w:shd w:val="clear" w:color="auto" w:fill="FFFFFF"/>
        </w:rPr>
        <w:t xml:space="preserve"> ia.net/writer/blog/kickstarting-ia-writer-for-windows/</w:t>
      </w:r>
    </w:p>
    <w:p w14:paraId="75E847A8" w14:textId="77777777" w:rsidR="00C51D7A" w:rsidRDefault="00C51D7A" w:rsidP="004D72D2">
      <w:pPr>
        <w:widowControl w:val="0"/>
        <w:autoSpaceDE w:val="0"/>
        <w:autoSpaceDN w:val="0"/>
        <w:adjustRightInd w:val="0"/>
        <w:rPr>
          <w:rFonts w:ascii="Arial" w:eastAsia="Times New Roman" w:hAnsi="Arial" w:cs="Times New Roman"/>
          <w:color w:val="000000"/>
          <w:sz w:val="22"/>
          <w:szCs w:val="22"/>
          <w:shd w:val="clear" w:color="auto" w:fill="FFFFFF"/>
        </w:rPr>
      </w:pPr>
      <w:r>
        <w:rPr>
          <w:rFonts w:ascii="Arial" w:eastAsia="Times New Roman" w:hAnsi="Arial" w:cs="Times New Roman"/>
          <w:color w:val="000000"/>
          <w:sz w:val="22"/>
          <w:szCs w:val="22"/>
          <w:shd w:val="clear" w:color="auto" w:fill="FFFFFF"/>
        </w:rPr>
        <w:t xml:space="preserve">Kickstarter campaign on: </w:t>
      </w:r>
      <w:r w:rsidRPr="00C51D7A">
        <w:rPr>
          <w:rFonts w:ascii="Arial" w:eastAsia="Times New Roman" w:hAnsi="Arial" w:cs="Times New Roman"/>
          <w:color w:val="000000"/>
          <w:sz w:val="22"/>
          <w:szCs w:val="22"/>
          <w:shd w:val="clear" w:color="auto" w:fill="FFFFFF"/>
        </w:rPr>
        <w:t>https://www.kickstarter.com/projects/reichenstein/a-focused-writing-app-for-windows</w:t>
      </w:r>
    </w:p>
    <w:p w14:paraId="6B12008C" w14:textId="77777777" w:rsidR="004D72D2" w:rsidRPr="00B2002A" w:rsidRDefault="004D72D2" w:rsidP="004D72D2">
      <w:pPr>
        <w:widowControl w:val="0"/>
        <w:autoSpaceDE w:val="0"/>
        <w:autoSpaceDN w:val="0"/>
        <w:adjustRightInd w:val="0"/>
        <w:rPr>
          <w:rFonts w:ascii="Arial" w:hAnsi="Arial" w:cs="Arial"/>
          <w:b/>
          <w:bCs/>
          <w:color w:val="1A1A1A"/>
          <w:sz w:val="22"/>
          <w:szCs w:val="22"/>
          <w:u w:color="1A1A1A"/>
        </w:rPr>
      </w:pPr>
    </w:p>
    <w:p w14:paraId="2CABF944" w14:textId="77777777" w:rsidR="00B2002A" w:rsidRDefault="00B2002A">
      <w:pPr>
        <w:rPr>
          <w:sz w:val="22"/>
          <w:szCs w:val="22"/>
        </w:rPr>
      </w:pPr>
      <w:r>
        <w:rPr>
          <w:noProof/>
          <w:sz w:val="22"/>
          <w:szCs w:val="22"/>
        </w:rPr>
        <w:lastRenderedPageBreak/>
        <w:drawing>
          <wp:inline distT="0" distB="0" distL="0" distR="0" wp14:anchorId="706F43C1" wp14:editId="77873022">
            <wp:extent cx="5486400" cy="3429000"/>
            <wp:effectExtent l="0" t="0" r="0" b="0"/>
            <wp:docPr id="49" name="Picture 49" descr="Macintosh HD:Users:reichensteinoliver:Desktop:iA Writer for Windows - Full Screen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intosh HD:Users:reichensteinoliver:Desktop:iA Writer for Windows - Full Screen Menu.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5C8669A9" w14:textId="77777777" w:rsidR="00B2002A" w:rsidRDefault="00B2002A">
      <w:pPr>
        <w:rPr>
          <w:sz w:val="22"/>
          <w:szCs w:val="22"/>
        </w:rPr>
      </w:pPr>
    </w:p>
    <w:p w14:paraId="2B906EEF" w14:textId="77777777" w:rsidR="00F919D6" w:rsidRDefault="00B2002A">
      <w:pPr>
        <w:rPr>
          <w:sz w:val="22"/>
          <w:szCs w:val="22"/>
        </w:rPr>
      </w:pPr>
      <w:r>
        <w:rPr>
          <w:noProof/>
          <w:sz w:val="22"/>
          <w:szCs w:val="22"/>
        </w:rPr>
        <w:drawing>
          <wp:inline distT="0" distB="0" distL="0" distR="0" wp14:anchorId="184E6D48" wp14:editId="13C33069">
            <wp:extent cx="5486400" cy="3429000"/>
            <wp:effectExtent l="0" t="0" r="0" b="0"/>
            <wp:docPr id="48" name="Picture 48" descr="Macintosh HD:Users:reichensteinoliver:Desktop:iA Writer for Windows - Focus Mode- Typewriter Scrol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Users:reichensteinoliver:Desktop:iA Writer for Windows - Focus Mode- Typewriter Scrolli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5EFC87EF" w14:textId="77777777" w:rsidR="00B2002A" w:rsidRDefault="00B2002A">
      <w:pPr>
        <w:rPr>
          <w:sz w:val="22"/>
          <w:szCs w:val="22"/>
        </w:rPr>
      </w:pPr>
    </w:p>
    <w:p w14:paraId="18F7D61C" w14:textId="77777777" w:rsidR="00B2002A" w:rsidRDefault="00B2002A">
      <w:pPr>
        <w:rPr>
          <w:sz w:val="22"/>
          <w:szCs w:val="22"/>
        </w:rPr>
      </w:pPr>
      <w:r>
        <w:rPr>
          <w:noProof/>
          <w:sz w:val="22"/>
          <w:szCs w:val="22"/>
        </w:rPr>
        <w:lastRenderedPageBreak/>
        <w:drawing>
          <wp:inline distT="0" distB="0" distL="0" distR="0" wp14:anchorId="4224EA09" wp14:editId="1D333676">
            <wp:extent cx="5486400" cy="3429000"/>
            <wp:effectExtent l="0" t="0" r="0" b="0"/>
            <wp:docPr id="50" name="Picture 50" descr="Macintosh HD:Users:reichensteinoliver:Desktop:iA Writer for Windows- Focus Mode_Sent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reichensteinoliver:Desktop:iA Writer for Windows- Focus Mode_Sentenc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76DDB46E" w14:textId="77777777" w:rsidR="00B2002A" w:rsidRDefault="00B2002A">
      <w:pPr>
        <w:rPr>
          <w:sz w:val="22"/>
          <w:szCs w:val="22"/>
        </w:rPr>
      </w:pPr>
    </w:p>
    <w:p w14:paraId="325FCC02" w14:textId="77777777" w:rsidR="00B2002A" w:rsidRDefault="00B2002A">
      <w:pPr>
        <w:rPr>
          <w:sz w:val="22"/>
          <w:szCs w:val="22"/>
        </w:rPr>
      </w:pPr>
      <w:r>
        <w:rPr>
          <w:noProof/>
          <w:sz w:val="22"/>
          <w:szCs w:val="22"/>
        </w:rPr>
        <w:drawing>
          <wp:inline distT="0" distB="0" distL="0" distR="0" wp14:anchorId="50BD0284" wp14:editId="7E165DE3">
            <wp:extent cx="5486400" cy="3429000"/>
            <wp:effectExtent l="0" t="0" r="0" b="0"/>
            <wp:docPr id="51" name="Picture 51" descr="Macintosh HD:Users:reichensteinoliver:Desktop:iA_Writer for Windows - Folding - Expanded Head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intosh HD:Users:reichensteinoliver:Desktop:iA_Writer for Windows - Folding - Expanded Headlin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20223FDF" w14:textId="77777777" w:rsidR="00B2002A" w:rsidRDefault="00B2002A">
      <w:pPr>
        <w:rPr>
          <w:sz w:val="22"/>
          <w:szCs w:val="22"/>
        </w:rPr>
      </w:pPr>
    </w:p>
    <w:p w14:paraId="5CF90B00" w14:textId="77777777" w:rsidR="00B2002A" w:rsidRDefault="00B2002A">
      <w:pPr>
        <w:rPr>
          <w:sz w:val="22"/>
          <w:szCs w:val="22"/>
        </w:rPr>
      </w:pPr>
      <w:r>
        <w:rPr>
          <w:noProof/>
          <w:sz w:val="22"/>
          <w:szCs w:val="22"/>
        </w:rPr>
        <w:lastRenderedPageBreak/>
        <w:drawing>
          <wp:inline distT="0" distB="0" distL="0" distR="0" wp14:anchorId="3B1CC8CC" wp14:editId="5A501359">
            <wp:extent cx="5486400" cy="3429000"/>
            <wp:effectExtent l="0" t="0" r="0" b="0"/>
            <wp:docPr id="52" name="Picture 52" descr="Macintosh HD:Users:reichensteinoliver:Desktop:iA Writer for Windows - Fol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reichensteinoliver:Desktop:iA Writer for Windows - Foldin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5927F9A8" w14:textId="77777777" w:rsidR="00B2002A" w:rsidRDefault="00B2002A">
      <w:pPr>
        <w:rPr>
          <w:sz w:val="22"/>
          <w:szCs w:val="22"/>
        </w:rPr>
      </w:pPr>
    </w:p>
    <w:p w14:paraId="6DA18921" w14:textId="77777777" w:rsidR="00B2002A" w:rsidRDefault="00B2002A">
      <w:pPr>
        <w:rPr>
          <w:sz w:val="22"/>
          <w:szCs w:val="22"/>
        </w:rPr>
      </w:pPr>
      <w:r>
        <w:rPr>
          <w:noProof/>
          <w:sz w:val="22"/>
          <w:szCs w:val="22"/>
        </w:rPr>
        <w:drawing>
          <wp:inline distT="0" distB="0" distL="0" distR="0" wp14:anchorId="4D0323FC" wp14:editId="0C884E8C">
            <wp:extent cx="5486400" cy="3429000"/>
            <wp:effectExtent l="0" t="0" r="0" b="0"/>
            <wp:docPr id="53" name="Picture 53" descr="Macintosh HD:Users:reichensteinoliver:Desktop:iA Writer for Windows - Mark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reichensteinoliver:Desktop:iA Writer for Windows - Markdow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6916B4CA" w14:textId="77777777" w:rsidR="00B2002A" w:rsidRDefault="00B2002A">
      <w:pPr>
        <w:rPr>
          <w:sz w:val="22"/>
          <w:szCs w:val="22"/>
        </w:rPr>
      </w:pPr>
    </w:p>
    <w:p w14:paraId="2722A8B0" w14:textId="77777777" w:rsidR="00B2002A" w:rsidRDefault="00B2002A">
      <w:pPr>
        <w:rPr>
          <w:sz w:val="22"/>
          <w:szCs w:val="22"/>
        </w:rPr>
      </w:pPr>
      <w:r>
        <w:rPr>
          <w:noProof/>
          <w:sz w:val="22"/>
          <w:szCs w:val="22"/>
        </w:rPr>
        <w:lastRenderedPageBreak/>
        <w:drawing>
          <wp:inline distT="0" distB="0" distL="0" distR="0" wp14:anchorId="6439F5B9" wp14:editId="1E94A223">
            <wp:extent cx="5486400" cy="3429000"/>
            <wp:effectExtent l="0" t="0" r="0" b="0"/>
            <wp:docPr id="54" name="Picture 54" descr="Macintosh HD:Users:reichensteinoliver:Desktop:iA Writer for Windows - one sent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cintosh HD:Users:reichensteinoliver:Desktop:iA Writer for Windows - one sentenc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77AE32B6" w14:textId="77777777" w:rsidR="00B2002A" w:rsidRDefault="00B2002A">
      <w:pPr>
        <w:rPr>
          <w:sz w:val="22"/>
          <w:szCs w:val="22"/>
        </w:rPr>
      </w:pPr>
    </w:p>
    <w:p w14:paraId="70DC7AF5" w14:textId="77777777" w:rsidR="00B2002A" w:rsidRPr="00B2002A" w:rsidRDefault="00B2002A">
      <w:pPr>
        <w:rPr>
          <w:sz w:val="22"/>
          <w:szCs w:val="22"/>
        </w:rPr>
      </w:pPr>
      <w:r>
        <w:rPr>
          <w:noProof/>
          <w:sz w:val="22"/>
          <w:szCs w:val="22"/>
        </w:rPr>
        <w:drawing>
          <wp:inline distT="0" distB="0" distL="0" distR="0" wp14:anchorId="471CC9B8" wp14:editId="367369BE">
            <wp:extent cx="5486400" cy="3429000"/>
            <wp:effectExtent l="0" t="0" r="0" b="0"/>
            <wp:docPr id="55" name="Picture 55" descr="Macintosh HD:Users:reichensteinoliver:Desktop:iA Writer for Windows - Focus Mode - Para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cintosh HD:Users:reichensteinoliver:Desktop:iA Writer for Windows - Focus Mode - Paragraph.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sectPr w:rsidR="00B2002A" w:rsidRPr="00B2002A" w:rsidSect="002E63DC">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02A"/>
    <w:rsid w:val="002E63DC"/>
    <w:rsid w:val="00350DBB"/>
    <w:rsid w:val="004D72D2"/>
    <w:rsid w:val="005256CA"/>
    <w:rsid w:val="00867BEC"/>
    <w:rsid w:val="00B2002A"/>
    <w:rsid w:val="00BE248A"/>
    <w:rsid w:val="00C51D7A"/>
    <w:rsid w:val="00F919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D029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0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002A"/>
    <w:rPr>
      <w:rFonts w:ascii="Lucida Grande" w:hAnsi="Lucida Grande" w:cs="Lucida Grande"/>
      <w:sz w:val="18"/>
      <w:szCs w:val="18"/>
    </w:rPr>
  </w:style>
  <w:style w:type="character" w:styleId="Hyperlink">
    <w:name w:val="Hyperlink"/>
    <w:basedOn w:val="DefaultParagraphFont"/>
    <w:uiPriority w:val="99"/>
    <w:semiHidden/>
    <w:unhideWhenUsed/>
    <w:rsid w:val="002E63DC"/>
    <w:rPr>
      <w:color w:val="0000FF"/>
      <w:u w:val="single"/>
    </w:rPr>
  </w:style>
  <w:style w:type="character" w:customStyle="1" w:styleId="apple-converted-space">
    <w:name w:val="apple-converted-space"/>
    <w:basedOn w:val="DefaultParagraphFont"/>
    <w:rsid w:val="002E63D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0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002A"/>
    <w:rPr>
      <w:rFonts w:ascii="Lucida Grande" w:hAnsi="Lucida Grande" w:cs="Lucida Grande"/>
      <w:sz w:val="18"/>
      <w:szCs w:val="18"/>
    </w:rPr>
  </w:style>
  <w:style w:type="character" w:styleId="Hyperlink">
    <w:name w:val="Hyperlink"/>
    <w:basedOn w:val="DefaultParagraphFont"/>
    <w:uiPriority w:val="99"/>
    <w:semiHidden/>
    <w:unhideWhenUsed/>
    <w:rsid w:val="002E63DC"/>
    <w:rPr>
      <w:color w:val="0000FF"/>
      <w:u w:val="single"/>
    </w:rPr>
  </w:style>
  <w:style w:type="character" w:customStyle="1" w:styleId="apple-converted-space">
    <w:name w:val="apple-converted-space"/>
    <w:basedOn w:val="DefaultParagraphFont"/>
    <w:rsid w:val="002E63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0752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Pages>
  <Words>457</Words>
  <Characters>2609</Characters>
  <Application>Microsoft Macintosh Word</Application>
  <DocSecurity>0</DocSecurity>
  <Lines>21</Lines>
  <Paragraphs>6</Paragraphs>
  <ScaleCrop>false</ScaleCrop>
  <Company>gggg</Company>
  <LinksUpToDate>false</LinksUpToDate>
  <CharactersWithSpaces>3060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ggg ggg</dc:creator>
  <cp:keywords/>
  <dc:description/>
  <cp:lastModifiedBy>ggg ggg</cp:lastModifiedBy>
  <cp:revision>6</cp:revision>
  <cp:lastPrinted>2018-01-12T12:14:00Z</cp:lastPrinted>
  <dcterms:created xsi:type="dcterms:W3CDTF">2018-01-11T16:11:00Z</dcterms:created>
  <dcterms:modified xsi:type="dcterms:W3CDTF">2018-01-12T12:30:00Z</dcterms:modified>
</cp:coreProperties>
</file>